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CD474" w14:textId="2536A930"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>2018 r.</w:t>
      </w:r>
      <w:r w:rsidR="00BA13D9">
        <w:rPr>
          <w:sz w:val="15"/>
          <w:szCs w:val="15"/>
          <w:lang w:bidi="pl-PL"/>
        </w:rPr>
        <w:t>(p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</w:p>
    <w:p w14:paraId="05AF3618" w14:textId="77777777"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CF4D20" w14:textId="77777777" w:rsidR="000812A1" w:rsidRDefault="000812A1">
      <w:r>
        <w:separator/>
      </w:r>
    </w:p>
  </w:endnote>
  <w:endnote w:type="continuationSeparator" w:id="0">
    <w:p w14:paraId="11BC1740" w14:textId="77777777" w:rsidR="000812A1" w:rsidRDefault="00081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87C24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A3D08D" w14:textId="77777777" w:rsidR="000812A1" w:rsidRDefault="000812A1">
      <w:r>
        <w:separator/>
      </w:r>
    </w:p>
  </w:footnote>
  <w:footnote w:type="continuationSeparator" w:id="0">
    <w:p w14:paraId="276A4FE4" w14:textId="77777777" w:rsidR="000812A1" w:rsidRDefault="000812A1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5975719">
    <w:abstractNumId w:val="1"/>
  </w:num>
  <w:num w:numId="2" w16cid:durableId="1421876636">
    <w:abstractNumId w:val="2"/>
  </w:num>
  <w:num w:numId="3" w16cid:durableId="329800059">
    <w:abstractNumId w:val="3"/>
  </w:num>
  <w:num w:numId="4" w16cid:durableId="1727022548">
    <w:abstractNumId w:val="4"/>
  </w:num>
  <w:num w:numId="5" w16cid:durableId="95758887">
    <w:abstractNumId w:val="5"/>
  </w:num>
  <w:num w:numId="6" w16cid:durableId="1712726430">
    <w:abstractNumId w:val="6"/>
  </w:num>
  <w:num w:numId="7" w16cid:durableId="216624468">
    <w:abstractNumId w:val="7"/>
  </w:num>
  <w:num w:numId="8" w16cid:durableId="573661930">
    <w:abstractNumId w:val="8"/>
  </w:num>
  <w:num w:numId="9" w16cid:durableId="1040663642">
    <w:abstractNumId w:val="9"/>
  </w:num>
  <w:num w:numId="10" w16cid:durableId="1397246662">
    <w:abstractNumId w:val="27"/>
  </w:num>
  <w:num w:numId="11" w16cid:durableId="564413351">
    <w:abstractNumId w:val="32"/>
  </w:num>
  <w:num w:numId="12" w16cid:durableId="2133162891">
    <w:abstractNumId w:val="26"/>
  </w:num>
  <w:num w:numId="13" w16cid:durableId="1893807173">
    <w:abstractNumId w:val="30"/>
  </w:num>
  <w:num w:numId="14" w16cid:durableId="635573588">
    <w:abstractNumId w:val="33"/>
  </w:num>
  <w:num w:numId="15" w16cid:durableId="845827749">
    <w:abstractNumId w:val="0"/>
  </w:num>
  <w:num w:numId="16" w16cid:durableId="1015612376">
    <w:abstractNumId w:val="19"/>
  </w:num>
  <w:num w:numId="17" w16cid:durableId="1553031690">
    <w:abstractNumId w:val="23"/>
  </w:num>
  <w:num w:numId="18" w16cid:durableId="184102683">
    <w:abstractNumId w:val="11"/>
  </w:num>
  <w:num w:numId="19" w16cid:durableId="1436437918">
    <w:abstractNumId w:val="28"/>
  </w:num>
  <w:num w:numId="20" w16cid:durableId="700596962">
    <w:abstractNumId w:val="37"/>
  </w:num>
  <w:num w:numId="21" w16cid:durableId="84811722">
    <w:abstractNumId w:val="35"/>
  </w:num>
  <w:num w:numId="22" w16cid:durableId="33313552">
    <w:abstractNumId w:val="12"/>
  </w:num>
  <w:num w:numId="23" w16cid:durableId="1996376107">
    <w:abstractNumId w:val="15"/>
  </w:num>
  <w:num w:numId="24" w16cid:durableId="43702267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686102876">
    <w:abstractNumId w:val="22"/>
  </w:num>
  <w:num w:numId="26" w16cid:durableId="108858042">
    <w:abstractNumId w:val="13"/>
  </w:num>
  <w:num w:numId="27" w16cid:durableId="1796826176">
    <w:abstractNumId w:val="18"/>
  </w:num>
  <w:num w:numId="28" w16cid:durableId="1289629092">
    <w:abstractNumId w:val="14"/>
  </w:num>
  <w:num w:numId="29" w16cid:durableId="736829345">
    <w:abstractNumId w:val="36"/>
  </w:num>
  <w:num w:numId="30" w16cid:durableId="1884513361">
    <w:abstractNumId w:val="25"/>
  </w:num>
  <w:num w:numId="31" w16cid:durableId="1226407027">
    <w:abstractNumId w:val="17"/>
  </w:num>
  <w:num w:numId="32" w16cid:durableId="751777273">
    <w:abstractNumId w:val="31"/>
  </w:num>
  <w:num w:numId="33" w16cid:durableId="114107502">
    <w:abstractNumId w:val="29"/>
  </w:num>
  <w:num w:numId="34" w16cid:durableId="364674207">
    <w:abstractNumId w:val="24"/>
  </w:num>
  <w:num w:numId="35" w16cid:durableId="1402945892">
    <w:abstractNumId w:val="10"/>
  </w:num>
  <w:num w:numId="36" w16cid:durableId="1381322632">
    <w:abstractNumId w:val="21"/>
  </w:num>
  <w:num w:numId="37" w16cid:durableId="71242255">
    <w:abstractNumId w:val="16"/>
  </w:num>
  <w:num w:numId="38" w16cid:durableId="144469458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44915472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86CB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477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6D9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BEFB6-3EB9-41C4-968D-3B1316B7B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819</Words>
  <Characters>5919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Joanna Chilińska</cp:lastModifiedBy>
  <cp:revision>2</cp:revision>
  <cp:lastPrinted>2018-10-01T08:37:00Z</cp:lastPrinted>
  <dcterms:created xsi:type="dcterms:W3CDTF">2025-05-06T13:06:00Z</dcterms:created>
  <dcterms:modified xsi:type="dcterms:W3CDTF">2025-05-06T13:06:00Z</dcterms:modified>
</cp:coreProperties>
</file>